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6C" w:rsidRDefault="00E84E6C" w:rsidP="00E84E6C">
      <w:pPr>
        <w:pStyle w:val="a9"/>
        <w:tabs>
          <w:tab w:val="left" w:pos="-1134"/>
        </w:tabs>
        <w:ind w:left="-1134"/>
        <w:jc w:val="both"/>
        <w:rPr>
          <w:color w:val="000000"/>
          <w:sz w:val="26"/>
          <w:szCs w:val="26"/>
        </w:rPr>
      </w:pPr>
      <w:bookmarkStart w:id="0" w:name="_GoBack"/>
      <w:r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07F3BF6F" wp14:editId="2D03CCF5">
            <wp:extent cx="6506641" cy="89535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 1 страниц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641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5A33" w:rsidRDefault="001631AA" w:rsidP="00E84E6C">
      <w:pPr>
        <w:pStyle w:val="a9"/>
        <w:numPr>
          <w:ilvl w:val="0"/>
          <w:numId w:val="4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сформировать общественную потребность в фильмах, отражающих духовные и культурные ценности нашего отечества и христианского православного мира.</w:t>
      </w:r>
    </w:p>
    <w:p w:rsidR="00355A33" w:rsidRPr="00D51FD1" w:rsidRDefault="001631AA" w:rsidP="00D51FD1">
      <w:pPr>
        <w:pStyle w:val="a9"/>
        <w:numPr>
          <w:ilvl w:val="0"/>
          <w:numId w:val="4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осуществить отбор лучших произведений, сформировать кинопрограммы для дальнейшего распространения в кино-видео и цифровом прокате.</w:t>
      </w:r>
    </w:p>
    <w:p w:rsidR="00355A33" w:rsidRDefault="00355A33">
      <w:pPr>
        <w:pStyle w:val="a9"/>
      </w:pP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>УЧРЕДИТЕЛИ КИНОФЕСТИВАЛЯ:</w:t>
      </w:r>
      <w:r>
        <w:rPr>
          <w:color w:val="000000"/>
          <w:sz w:val="26"/>
          <w:szCs w:val="26"/>
        </w:rPr>
        <w:t xml:space="preserve"> </w:t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Правительство Тверской области</w:t>
      </w:r>
      <w:r w:rsidRPr="003A5D49">
        <w:rPr>
          <w:color w:val="000000"/>
          <w:sz w:val="26"/>
          <w:szCs w:val="26"/>
        </w:rPr>
        <w:t>;</w:t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Тверская и </w:t>
      </w:r>
      <w:proofErr w:type="spellStart"/>
      <w:r>
        <w:rPr>
          <w:color w:val="000000"/>
          <w:sz w:val="26"/>
          <w:szCs w:val="26"/>
        </w:rPr>
        <w:t>Кашинская</w:t>
      </w:r>
      <w:proofErr w:type="spellEnd"/>
      <w:r>
        <w:rPr>
          <w:color w:val="000000"/>
          <w:sz w:val="26"/>
          <w:szCs w:val="26"/>
        </w:rPr>
        <w:t xml:space="preserve"> епархия Русской Православной Церкви Московского патриархата;</w:t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Комитета по делам культуры Тверской области;</w:t>
      </w:r>
    </w:p>
    <w:p w:rsidR="00355A33" w:rsidRDefault="00355A33">
      <w:pPr>
        <w:pStyle w:val="a9"/>
        <w:rPr>
          <w:color w:val="000000"/>
          <w:sz w:val="26"/>
          <w:szCs w:val="26"/>
        </w:rPr>
      </w:pP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>ОРГАНИЗАТОРЫ КИНОФЕСТИВАЛЯ:</w:t>
      </w:r>
    </w:p>
    <w:p w:rsidR="00355A33" w:rsidRDefault="001631A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Тверской областной Дом народного творчества </w:t>
      </w:r>
    </w:p>
    <w:p w:rsidR="00355A33" w:rsidRDefault="001631A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 xml:space="preserve">Отдел культуры Тверской и </w:t>
      </w:r>
      <w:proofErr w:type="spellStart"/>
      <w:r>
        <w:rPr>
          <w:rStyle w:val="a5"/>
          <w:b w:val="0"/>
          <w:bCs w:val="0"/>
          <w:color w:val="000000"/>
          <w:sz w:val="26"/>
          <w:szCs w:val="26"/>
        </w:rPr>
        <w:t>Кашинской</w:t>
      </w:r>
      <w:proofErr w:type="spellEnd"/>
      <w:r>
        <w:rPr>
          <w:rStyle w:val="a5"/>
          <w:b w:val="0"/>
          <w:bCs w:val="0"/>
          <w:color w:val="000000"/>
          <w:sz w:val="26"/>
          <w:szCs w:val="26"/>
        </w:rPr>
        <w:t xml:space="preserve"> епархии Русской Православной Церкви Московского патриархата.</w:t>
      </w:r>
      <w:r>
        <w:rPr>
          <w:color w:val="000000"/>
          <w:sz w:val="26"/>
          <w:szCs w:val="26"/>
        </w:rPr>
        <w:br/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>УСЛОВИЯ ПРОВЕДЕНИЯ ФЕСТИВАЛЯ</w:t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Открытый областной православный кинофестиваль "Колокол Света" проводится </w:t>
      </w:r>
      <w:r w:rsidR="009B5D5A">
        <w:rPr>
          <w:color w:val="000000"/>
          <w:sz w:val="26"/>
          <w:szCs w:val="26"/>
        </w:rPr>
        <w:t xml:space="preserve">30 ноября 2018г. по адресу: </w:t>
      </w:r>
      <w:proofErr w:type="spellStart"/>
      <w:r w:rsidR="009B5D5A">
        <w:rPr>
          <w:color w:val="000000"/>
          <w:sz w:val="26"/>
          <w:szCs w:val="26"/>
        </w:rPr>
        <w:t>г</w:t>
      </w:r>
      <w:proofErr w:type="gramStart"/>
      <w:r w:rsidR="009B5D5A">
        <w:rPr>
          <w:color w:val="000000"/>
          <w:sz w:val="26"/>
          <w:szCs w:val="26"/>
        </w:rPr>
        <w:t>.Т</w:t>
      </w:r>
      <w:proofErr w:type="gramEnd"/>
      <w:r w:rsidR="009B5D5A">
        <w:rPr>
          <w:color w:val="000000"/>
          <w:sz w:val="26"/>
          <w:szCs w:val="26"/>
        </w:rPr>
        <w:t>верь</w:t>
      </w:r>
      <w:proofErr w:type="spellEnd"/>
      <w:r w:rsidR="009B5D5A">
        <w:rPr>
          <w:color w:val="000000"/>
          <w:sz w:val="26"/>
          <w:szCs w:val="26"/>
        </w:rPr>
        <w:t xml:space="preserve">, ул. Советская, д. 42, ГБУК ТО «ТОДНТ» </w:t>
      </w:r>
      <w:r>
        <w:rPr>
          <w:color w:val="000000"/>
          <w:sz w:val="26"/>
          <w:szCs w:val="26"/>
        </w:rPr>
        <w:t>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Фестивале принимают участие российские студии кино и телекомпании, а также частные лица, создающие произведения соответствующей тематике. К участию в конкурсе принимаются фильмы </w:t>
      </w:r>
      <w:proofErr w:type="gramStart"/>
      <w:r>
        <w:rPr>
          <w:color w:val="000000"/>
          <w:sz w:val="26"/>
          <w:szCs w:val="26"/>
        </w:rPr>
        <w:t>-р</w:t>
      </w:r>
      <w:proofErr w:type="gramEnd"/>
      <w:r>
        <w:rPr>
          <w:color w:val="000000"/>
          <w:sz w:val="26"/>
          <w:szCs w:val="26"/>
        </w:rPr>
        <w:t xml:space="preserve">азмышления художника-христианина о жизни и смерти, о добром и вечном, о войне и мире, о красоте и зле, о нашей истории и любви к Отечеству, о современных проблемах человечества. </w:t>
      </w:r>
    </w:p>
    <w:p w:rsidR="009B5D5A" w:rsidRPr="006049A3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конкурс принимаются кинофильмы всех видов и жанров - игровые, документальные, просветительские (научно-популярные), анимационные, созданные на плен</w:t>
      </w:r>
      <w:r w:rsidR="00D51FD1">
        <w:rPr>
          <w:color w:val="000000"/>
          <w:sz w:val="26"/>
          <w:szCs w:val="26"/>
        </w:rPr>
        <w:t>ке, видео или цифровом формате до 23 ноября.</w:t>
      </w:r>
      <w:r w:rsidR="006049A3">
        <w:rPr>
          <w:color w:val="000000"/>
          <w:sz w:val="26"/>
          <w:szCs w:val="26"/>
        </w:rPr>
        <w:t xml:space="preserve"> Работы принимаются по адресу: г. Тверь, ул. Советская, д. 42, </w:t>
      </w:r>
      <w:proofErr w:type="spellStart"/>
      <w:r w:rsidR="006049A3">
        <w:rPr>
          <w:color w:val="000000"/>
          <w:sz w:val="26"/>
          <w:szCs w:val="26"/>
        </w:rPr>
        <w:t>каб</w:t>
      </w:r>
      <w:proofErr w:type="spellEnd"/>
      <w:r w:rsidR="006049A3">
        <w:rPr>
          <w:color w:val="000000"/>
          <w:sz w:val="26"/>
          <w:szCs w:val="26"/>
        </w:rPr>
        <w:t xml:space="preserve">. 12, тел. (4822)345693. Так же фильмы можно загрузить на </w:t>
      </w:r>
      <w:proofErr w:type="spellStart"/>
      <w:r w:rsidR="006049A3">
        <w:rPr>
          <w:color w:val="000000"/>
          <w:sz w:val="26"/>
          <w:szCs w:val="26"/>
        </w:rPr>
        <w:t>файлообменник</w:t>
      </w:r>
      <w:proofErr w:type="spellEnd"/>
      <w:r w:rsidR="006049A3">
        <w:rPr>
          <w:color w:val="000000"/>
          <w:sz w:val="26"/>
          <w:szCs w:val="26"/>
        </w:rPr>
        <w:t xml:space="preserve"> и прислать ссылку на фильм вместе с заявкой на электронный адрес </w:t>
      </w:r>
      <w:proofErr w:type="spellStart"/>
      <w:r w:rsidR="006049A3">
        <w:rPr>
          <w:color w:val="000000"/>
          <w:sz w:val="26"/>
          <w:szCs w:val="26"/>
          <w:lang w:val="en-US"/>
        </w:rPr>
        <w:t>ZemlyaTverskaya</w:t>
      </w:r>
      <w:proofErr w:type="spellEnd"/>
      <w:r w:rsidR="006049A3" w:rsidRPr="006049A3">
        <w:rPr>
          <w:color w:val="000000"/>
          <w:sz w:val="26"/>
          <w:szCs w:val="26"/>
        </w:rPr>
        <w:t>@</w:t>
      </w:r>
      <w:proofErr w:type="spellStart"/>
      <w:r w:rsidR="006049A3">
        <w:rPr>
          <w:color w:val="000000"/>
          <w:sz w:val="26"/>
          <w:szCs w:val="26"/>
          <w:lang w:val="en-US"/>
        </w:rPr>
        <w:t>yandex</w:t>
      </w:r>
      <w:proofErr w:type="spellEnd"/>
      <w:r w:rsidR="006049A3" w:rsidRPr="006049A3">
        <w:rPr>
          <w:color w:val="000000"/>
          <w:sz w:val="26"/>
          <w:szCs w:val="26"/>
        </w:rPr>
        <w:t>.</w:t>
      </w:r>
      <w:proofErr w:type="spellStart"/>
      <w:r w:rsidR="006049A3">
        <w:rPr>
          <w:color w:val="000000"/>
          <w:sz w:val="26"/>
          <w:szCs w:val="26"/>
          <w:lang w:val="en-US"/>
        </w:rPr>
        <w:t>ru</w:t>
      </w:r>
      <w:proofErr w:type="spellEnd"/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одной заявке представляется одна работа. Хронометраж ее не должен превышать 15 минут</w:t>
      </w:r>
      <w:proofErr w:type="gramStart"/>
      <w:r>
        <w:rPr>
          <w:color w:val="000000"/>
          <w:sz w:val="26"/>
          <w:szCs w:val="26"/>
        </w:rPr>
        <w:t>.</w:t>
      </w:r>
      <w:proofErr w:type="gramEnd"/>
      <w:r w:rsidR="00D51FD1">
        <w:rPr>
          <w:color w:val="000000"/>
          <w:sz w:val="26"/>
          <w:szCs w:val="26"/>
        </w:rPr>
        <w:t xml:space="preserve"> (</w:t>
      </w:r>
      <w:proofErr w:type="gramStart"/>
      <w:r w:rsidR="00D51FD1">
        <w:rPr>
          <w:color w:val="000000"/>
          <w:sz w:val="26"/>
          <w:szCs w:val="26"/>
        </w:rPr>
        <w:t>о</w:t>
      </w:r>
      <w:proofErr w:type="gramEnd"/>
      <w:r w:rsidR="00D51FD1">
        <w:rPr>
          <w:color w:val="000000"/>
          <w:sz w:val="26"/>
          <w:szCs w:val="26"/>
        </w:rPr>
        <w:t>бразец заявки прилагается)</w:t>
      </w:r>
    </w:p>
    <w:p w:rsidR="00D51FD1" w:rsidRDefault="00D51FD1" w:rsidP="00D51FD1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Авторам принятых к конкурсу работ руководство фестиваля направляет специальное приглашение.</w:t>
      </w:r>
    </w:p>
    <w:p w:rsidR="00D51FD1" w:rsidRDefault="00D51FD1" w:rsidP="00D51FD1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Конкурсные работы, присланные на Отборочную комиссию, остаются в архиве Открытого областного православного кинофестиваль "Колокол Света". Лучшие работы Фестиваля могут быть использованы в просветительских и некоммерческих целях. Соблюдение авторских прав гарантируется.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="00D51FD1">
        <w:rPr>
          <w:color w:val="000000"/>
          <w:sz w:val="26"/>
          <w:szCs w:val="26"/>
        </w:rPr>
        <w:t>ТБОРОЧНАЯ</w:t>
      </w:r>
      <w:r>
        <w:rPr>
          <w:color w:val="000000"/>
          <w:sz w:val="26"/>
          <w:szCs w:val="26"/>
        </w:rPr>
        <w:t xml:space="preserve"> </w:t>
      </w:r>
      <w:r w:rsidR="00D51FD1">
        <w:rPr>
          <w:color w:val="000000"/>
          <w:sz w:val="26"/>
          <w:szCs w:val="26"/>
        </w:rPr>
        <w:t>КОМИССИЯ</w:t>
      </w:r>
      <w:r>
        <w:rPr>
          <w:color w:val="000000"/>
          <w:sz w:val="26"/>
          <w:szCs w:val="26"/>
        </w:rPr>
        <w:t xml:space="preserve"> </w:t>
      </w:r>
      <w:r w:rsidR="00D51FD1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="00D51FD1">
        <w:rPr>
          <w:color w:val="000000"/>
          <w:sz w:val="26"/>
          <w:szCs w:val="26"/>
        </w:rPr>
        <w:t>ЖЮРИ</w:t>
      </w:r>
      <w:r>
        <w:rPr>
          <w:color w:val="000000"/>
          <w:sz w:val="26"/>
          <w:szCs w:val="26"/>
        </w:rPr>
        <w:t xml:space="preserve"> </w:t>
      </w:r>
      <w:r w:rsidR="00D51FD1">
        <w:rPr>
          <w:color w:val="000000"/>
          <w:sz w:val="26"/>
          <w:szCs w:val="26"/>
        </w:rPr>
        <w:t>КОНКУРСА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предварительного отбора работ, присланных на фестиваль, и их селекции по номинациям создается Отборочная комиссия.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подведения итогов конкурса и присуждения призов создается Жюри.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состав Отборочной комиссии и Жюри входят ведущие деятели культуры, Церкви, политики, известные кинематографисты - режиссеры, критики, актеры, драматурги.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Работа Отборочной комиссии и Жюри фестиваля строится на основе равенства всех членов.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Кворум для принятия решения не меньше 2/3 членов полного состава.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Отборочная комиссия отбирает фильмы для кинопоказа. Решения Отборочной комиссии и Жюри принимаются открытым голосованием и оформляются протоколом, который подписывается председателем и секретарем Жюри.</w:t>
      </w: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Критериями оценки произведений, заявленных на конкурс, являются:</w:t>
      </w:r>
    </w:p>
    <w:p w:rsidR="009B5D5A" w:rsidRDefault="009B5D5A" w:rsidP="009B5D5A">
      <w:pPr>
        <w:pStyle w:val="a9"/>
        <w:numPr>
          <w:ilvl w:val="0"/>
          <w:numId w:val="7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раскрытие основ христианской культуры;</w:t>
      </w:r>
    </w:p>
    <w:p w:rsidR="009B5D5A" w:rsidRDefault="009B5D5A" w:rsidP="009B5D5A">
      <w:pPr>
        <w:pStyle w:val="a9"/>
        <w:numPr>
          <w:ilvl w:val="0"/>
          <w:numId w:val="7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художественные достоинства произведений, созданных на современном и историческом литературном материале;</w:t>
      </w:r>
    </w:p>
    <w:p w:rsidR="009B5D5A" w:rsidRDefault="009B5D5A" w:rsidP="009B5D5A">
      <w:pPr>
        <w:pStyle w:val="a9"/>
        <w:numPr>
          <w:ilvl w:val="0"/>
          <w:numId w:val="7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другие критерии, определяемые отборочной комиссией и жюри в ходе работ по экспертизе.</w:t>
      </w:r>
    </w:p>
    <w:p w:rsidR="009B5D5A" w:rsidRDefault="009B5D5A" w:rsidP="009B5D5A">
      <w:pPr>
        <w:pStyle w:val="a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Решения жюри не подлежат пересмотру со стороны организаторов и являются окончательными.</w:t>
      </w:r>
    </w:p>
    <w:p w:rsidR="00CF1132" w:rsidRDefault="00CF1132">
      <w:pPr>
        <w:pStyle w:val="a9"/>
        <w:rPr>
          <w:color w:val="000000"/>
          <w:sz w:val="26"/>
          <w:szCs w:val="26"/>
        </w:rPr>
      </w:pPr>
    </w:p>
    <w:p w:rsidR="00355A33" w:rsidRDefault="00CF1132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ПОДВЕДЕНИЕ ИТОГОВ И НАГРАЖДЕНИЕ ПОБЕДИТЕЛЕЙ</w:t>
      </w:r>
    </w:p>
    <w:p w:rsidR="00355A33" w:rsidRDefault="00CF1132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Лучшие фильмы</w:t>
      </w:r>
      <w:r w:rsidR="001631AA">
        <w:rPr>
          <w:color w:val="000000"/>
          <w:sz w:val="26"/>
          <w:szCs w:val="26"/>
        </w:rPr>
        <w:t xml:space="preserve"> фестиваля </w:t>
      </w:r>
      <w:r>
        <w:rPr>
          <w:color w:val="000000"/>
          <w:sz w:val="26"/>
          <w:szCs w:val="26"/>
        </w:rPr>
        <w:t>награждаю</w:t>
      </w:r>
      <w:r w:rsidR="001631AA">
        <w:rPr>
          <w:color w:val="000000"/>
          <w:sz w:val="26"/>
          <w:szCs w:val="26"/>
        </w:rPr>
        <w:t>тся</w:t>
      </w:r>
      <w:r>
        <w:rPr>
          <w:color w:val="000000"/>
          <w:sz w:val="26"/>
          <w:szCs w:val="26"/>
        </w:rPr>
        <w:t xml:space="preserve"> дипломами Лауреатов</w:t>
      </w:r>
      <w:r w:rsidR="001631AA">
        <w:rPr>
          <w:color w:val="000000"/>
          <w:sz w:val="26"/>
          <w:szCs w:val="26"/>
        </w:rPr>
        <w:t xml:space="preserve"> в следующих номинациях:</w:t>
      </w:r>
    </w:p>
    <w:p w:rsidR="00355A33" w:rsidRDefault="00355A33">
      <w:pPr>
        <w:pStyle w:val="a9"/>
        <w:ind w:left="-113"/>
        <w:rPr>
          <w:color w:val="000000"/>
          <w:sz w:val="26"/>
          <w:szCs w:val="26"/>
        </w:rPr>
      </w:pP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Лики святых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Свет памяти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Дорога к храму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Малая родина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Наставник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Святые места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лучший сценарий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лучшая режиссерская работа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лучшая операторская работа</w:t>
      </w:r>
    </w:p>
    <w:p w:rsidR="00355A33" w:rsidRDefault="001631AA">
      <w:pPr>
        <w:pStyle w:val="a9"/>
        <w:numPr>
          <w:ilvl w:val="0"/>
          <w:numId w:val="8"/>
        </w:numPr>
        <w:tabs>
          <w:tab w:val="left" w:pos="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лучшая телепрограмма</w:t>
      </w:r>
    </w:p>
    <w:p w:rsidR="00355A33" w:rsidRDefault="001631A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решению Жюри в конкурс могут быть включены иные номинации. Жюри имеет также право не использовать некоторые номинации.</w:t>
      </w:r>
      <w:r w:rsidR="00CF1132">
        <w:rPr>
          <w:color w:val="000000"/>
          <w:sz w:val="26"/>
          <w:szCs w:val="26"/>
        </w:rPr>
        <w:t xml:space="preserve"> </w:t>
      </w:r>
      <w:r w:rsidR="00CF1132" w:rsidRPr="00CF1132">
        <w:rPr>
          <w:color w:val="000000"/>
          <w:sz w:val="26"/>
          <w:szCs w:val="26"/>
        </w:rPr>
        <w:t>Лучший фильм фестиваля будет отмечен Гран-при.</w:t>
      </w:r>
      <w:r>
        <w:rPr>
          <w:color w:val="000000"/>
          <w:sz w:val="26"/>
          <w:szCs w:val="26"/>
        </w:rPr>
        <w:br/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>ОСОБЫЕ УСЛОВИЯ</w:t>
      </w: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Телепрограммы и документальные фильмы, признанные жюри лучшими, могут на некоммерческой основе быть продемонстрированы в рамках фестивальных показов, на официальном сайте фестиваля и включаются в Коллекцию Открытого областного православного кинофестиваль "Колокол Света". </w:t>
      </w:r>
    </w:p>
    <w:p w:rsidR="006049A3" w:rsidRPr="006049A3" w:rsidRDefault="006049A3" w:rsidP="006049A3">
      <w:pPr>
        <w:pStyle w:val="a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Информация о порядке проведения Фестиваля и его результатах публикуется в средствах массовой информации, на сайтах Тверской Епархии и ГБУК ТО «ТОДНТ»</w:t>
      </w:r>
    </w:p>
    <w:p w:rsidR="00CF1132" w:rsidRDefault="00CF1132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355A33" w:rsidRDefault="001631AA">
      <w:pPr>
        <w:pStyle w:val="a9"/>
        <w:rPr>
          <w:color w:val="000000"/>
          <w:sz w:val="26"/>
          <w:szCs w:val="26"/>
        </w:rPr>
      </w:pPr>
      <w:r>
        <w:rPr>
          <w:rStyle w:val="a5"/>
          <w:b w:val="0"/>
          <w:bCs w:val="0"/>
          <w:color w:val="000000"/>
          <w:sz w:val="26"/>
          <w:szCs w:val="26"/>
        </w:rPr>
        <w:t xml:space="preserve">ФИНАНСИРОВАНИЕ </w:t>
      </w:r>
    </w:p>
    <w:p w:rsidR="006049A3" w:rsidRPr="006049A3" w:rsidRDefault="006049A3" w:rsidP="006049A3">
      <w:pPr>
        <w:pStyle w:val="a9"/>
        <w:rPr>
          <w:color w:val="000000"/>
          <w:sz w:val="26"/>
          <w:szCs w:val="26"/>
        </w:rPr>
      </w:pPr>
      <w:r w:rsidRPr="006049A3">
        <w:rPr>
          <w:color w:val="000000"/>
          <w:sz w:val="26"/>
          <w:szCs w:val="26"/>
        </w:rPr>
        <w:t>Оплата командировочных расходов  за счёт направляющей стороны.</w:t>
      </w:r>
    </w:p>
    <w:p w:rsidR="006049A3" w:rsidRPr="006049A3" w:rsidRDefault="006049A3" w:rsidP="006049A3">
      <w:pPr>
        <w:pStyle w:val="a9"/>
        <w:rPr>
          <w:color w:val="000000"/>
          <w:sz w:val="26"/>
          <w:szCs w:val="26"/>
        </w:rPr>
      </w:pPr>
      <w:r w:rsidRPr="006049A3">
        <w:rPr>
          <w:color w:val="000000"/>
          <w:sz w:val="26"/>
          <w:szCs w:val="26"/>
        </w:rPr>
        <w:t>Оплата расходов на организацию и проведение фестиваля за счёт средств организаторов и спонсоров.</w:t>
      </w:r>
    </w:p>
    <w:p w:rsidR="00355A33" w:rsidRDefault="00355A33">
      <w:pPr>
        <w:pStyle w:val="a9"/>
      </w:pPr>
    </w:p>
    <w:p w:rsidR="006049A3" w:rsidRDefault="006049A3" w:rsidP="006049A3">
      <w:pPr>
        <w:jc w:val="both"/>
        <w:rPr>
          <w:b/>
          <w:sz w:val="28"/>
        </w:rPr>
      </w:pPr>
    </w:p>
    <w:p w:rsidR="006049A3" w:rsidRDefault="006049A3" w:rsidP="006049A3">
      <w:pPr>
        <w:jc w:val="both"/>
        <w:rPr>
          <w:b/>
          <w:sz w:val="28"/>
        </w:rPr>
      </w:pPr>
    </w:p>
    <w:p w:rsidR="006049A3" w:rsidRDefault="006049A3" w:rsidP="006049A3">
      <w:pPr>
        <w:jc w:val="both"/>
        <w:rPr>
          <w:b/>
          <w:sz w:val="28"/>
        </w:rPr>
      </w:pPr>
    </w:p>
    <w:p w:rsidR="006049A3" w:rsidRDefault="006049A3" w:rsidP="006049A3">
      <w:pPr>
        <w:jc w:val="both"/>
        <w:rPr>
          <w:b/>
          <w:sz w:val="28"/>
        </w:rPr>
      </w:pPr>
      <w:r>
        <w:rPr>
          <w:b/>
          <w:sz w:val="28"/>
        </w:rPr>
        <w:t xml:space="preserve">Контактные телефоны: (4822)34-56-93, тел./факс (4822)34-25-16,  </w:t>
      </w:r>
    </w:p>
    <w:p w:rsidR="006049A3" w:rsidRDefault="006049A3" w:rsidP="006049A3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творчества,</w:t>
      </w:r>
    </w:p>
    <w:p w:rsidR="006049A3" w:rsidRDefault="006049A3" w:rsidP="006049A3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Глухов Павел Николаевич, ведущий методист сектора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творчества.</w:t>
      </w:r>
    </w:p>
    <w:p w:rsidR="006049A3" w:rsidRPr="00ED17CC" w:rsidRDefault="00E84E6C" w:rsidP="006049A3">
      <w:pPr>
        <w:tabs>
          <w:tab w:val="left" w:pos="7008"/>
        </w:tabs>
        <w:ind w:firstLine="708"/>
        <w:jc w:val="both"/>
        <w:rPr>
          <w:sz w:val="26"/>
          <w:szCs w:val="26"/>
        </w:rPr>
      </w:pPr>
      <w:hyperlink r:id="rId7" w:history="1">
        <w:r w:rsidR="006049A3" w:rsidRPr="00ED17CC">
          <w:rPr>
            <w:rStyle w:val="a3"/>
            <w:sz w:val="26"/>
            <w:szCs w:val="26"/>
          </w:rPr>
          <w:t>http://vk.com/club56556335</w:t>
        </w:r>
      </w:hyperlink>
      <w:r w:rsidR="006049A3" w:rsidRPr="00ED17CC">
        <w:rPr>
          <w:sz w:val="26"/>
          <w:szCs w:val="26"/>
        </w:rPr>
        <w:t xml:space="preserve"> - группа в «</w:t>
      </w:r>
      <w:proofErr w:type="spellStart"/>
      <w:r w:rsidR="006049A3" w:rsidRPr="00ED17CC">
        <w:rPr>
          <w:sz w:val="26"/>
          <w:szCs w:val="26"/>
        </w:rPr>
        <w:t>ВКонтакте</w:t>
      </w:r>
      <w:proofErr w:type="spellEnd"/>
      <w:r w:rsidR="006049A3" w:rsidRPr="00ED17CC">
        <w:rPr>
          <w:sz w:val="26"/>
          <w:szCs w:val="26"/>
        </w:rPr>
        <w:t>»</w:t>
      </w:r>
      <w:r w:rsidR="006049A3">
        <w:rPr>
          <w:sz w:val="26"/>
          <w:szCs w:val="26"/>
        </w:rPr>
        <w:tab/>
      </w:r>
    </w:p>
    <w:p w:rsidR="006049A3" w:rsidRPr="00ED17CC" w:rsidRDefault="006049A3" w:rsidP="006049A3">
      <w:pPr>
        <w:ind w:left="720"/>
        <w:jc w:val="both"/>
        <w:rPr>
          <w:b/>
          <w:sz w:val="26"/>
          <w:szCs w:val="26"/>
        </w:rPr>
      </w:pPr>
      <w:r w:rsidRPr="004533FF">
        <w:rPr>
          <w:rStyle w:val="a3"/>
          <w:sz w:val="26"/>
          <w:szCs w:val="26"/>
        </w:rPr>
        <w:t>http://odnt-tver.ru/</w:t>
      </w:r>
      <w:r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355A33" w:rsidRDefault="00355A33">
      <w:pPr>
        <w:pStyle w:val="a9"/>
        <w:rPr>
          <w:b/>
          <w:bCs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CF1132" w:rsidRDefault="00CF1132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9B5D5A" w:rsidRDefault="009B5D5A" w:rsidP="009B5D5A">
      <w:pPr>
        <w:pStyle w:val="a9"/>
        <w:rPr>
          <w:rStyle w:val="a5"/>
          <w:b w:val="0"/>
          <w:bCs w:val="0"/>
          <w:color w:val="000000"/>
          <w:sz w:val="26"/>
          <w:szCs w:val="26"/>
        </w:rPr>
      </w:pPr>
    </w:p>
    <w:p w:rsidR="00D33C40" w:rsidRDefault="00D33C40" w:rsidP="009B5D5A">
      <w:pPr>
        <w:pStyle w:val="a9"/>
        <w:jc w:val="both"/>
        <w:rPr>
          <w:b/>
          <w:bCs/>
          <w:color w:val="000000"/>
          <w:sz w:val="24"/>
          <w:szCs w:val="24"/>
        </w:rPr>
      </w:pPr>
    </w:p>
    <w:p w:rsidR="00E11D13" w:rsidRPr="00E11D13" w:rsidRDefault="00D33C40" w:rsidP="00D33C40">
      <w:pPr>
        <w:pStyle w:val="1"/>
        <w:jc w:val="center"/>
        <w:rPr>
          <w:sz w:val="36"/>
          <w:szCs w:val="36"/>
        </w:rPr>
      </w:pPr>
      <w:r w:rsidRPr="00E11D13">
        <w:rPr>
          <w:sz w:val="36"/>
          <w:szCs w:val="36"/>
        </w:rPr>
        <w:lastRenderedPageBreak/>
        <w:t xml:space="preserve">ЗАЯВКА </w:t>
      </w:r>
    </w:p>
    <w:p w:rsidR="00D33C40" w:rsidRPr="00D33C40" w:rsidRDefault="00D33C40" w:rsidP="00D33C40">
      <w:pPr>
        <w:pStyle w:val="1"/>
        <w:jc w:val="center"/>
        <w:rPr>
          <w:b w:val="0"/>
          <w:sz w:val="32"/>
          <w:szCs w:val="32"/>
        </w:rPr>
      </w:pPr>
      <w:r w:rsidRPr="00D33C40">
        <w:rPr>
          <w:b w:val="0"/>
          <w:sz w:val="32"/>
          <w:szCs w:val="32"/>
        </w:rPr>
        <w:t>ОТКРЫТО</w:t>
      </w:r>
      <w:r>
        <w:rPr>
          <w:b w:val="0"/>
          <w:sz w:val="32"/>
          <w:szCs w:val="32"/>
        </w:rPr>
        <w:t>ГО</w:t>
      </w:r>
      <w:r w:rsidRPr="00D33C40">
        <w:rPr>
          <w:b w:val="0"/>
          <w:sz w:val="32"/>
          <w:szCs w:val="32"/>
        </w:rPr>
        <w:t xml:space="preserve"> ОБЛАСТНО</w:t>
      </w:r>
      <w:r>
        <w:rPr>
          <w:b w:val="0"/>
          <w:sz w:val="32"/>
          <w:szCs w:val="32"/>
        </w:rPr>
        <w:t>ГО</w:t>
      </w:r>
    </w:p>
    <w:p w:rsidR="00D33C40" w:rsidRPr="00D33C40" w:rsidRDefault="00D33C40" w:rsidP="00D33C40">
      <w:pPr>
        <w:pStyle w:val="1"/>
        <w:jc w:val="center"/>
        <w:rPr>
          <w:b w:val="0"/>
          <w:sz w:val="32"/>
          <w:szCs w:val="32"/>
        </w:rPr>
      </w:pPr>
      <w:r w:rsidRPr="00D33C40">
        <w:rPr>
          <w:b w:val="0"/>
          <w:sz w:val="32"/>
          <w:szCs w:val="32"/>
        </w:rPr>
        <w:t>ПРАВОСЛАВН</w:t>
      </w:r>
      <w:r>
        <w:rPr>
          <w:b w:val="0"/>
          <w:sz w:val="32"/>
          <w:szCs w:val="32"/>
        </w:rPr>
        <w:t>ОГО</w:t>
      </w:r>
      <w:r w:rsidRPr="00D33C40">
        <w:rPr>
          <w:b w:val="0"/>
          <w:sz w:val="32"/>
          <w:szCs w:val="32"/>
        </w:rPr>
        <w:t xml:space="preserve"> КИНОФЕСТИВАЛ</w:t>
      </w:r>
      <w:r>
        <w:rPr>
          <w:b w:val="0"/>
          <w:sz w:val="32"/>
          <w:szCs w:val="32"/>
        </w:rPr>
        <w:t>Я</w:t>
      </w:r>
    </w:p>
    <w:p w:rsidR="00D33C40" w:rsidRPr="00E11D13" w:rsidRDefault="00D33C40" w:rsidP="00D33C40">
      <w:pPr>
        <w:pStyle w:val="1"/>
        <w:jc w:val="center"/>
        <w:rPr>
          <w:sz w:val="36"/>
          <w:szCs w:val="36"/>
        </w:rPr>
      </w:pPr>
      <w:r w:rsidRPr="00E11D13">
        <w:rPr>
          <w:sz w:val="36"/>
          <w:szCs w:val="36"/>
        </w:rPr>
        <w:t>«КОЛОКОЛ СВЕТА»</w:t>
      </w:r>
    </w:p>
    <w:p w:rsidR="00D33C40" w:rsidRDefault="00D33C40" w:rsidP="00D33C40">
      <w:pPr>
        <w:pStyle w:val="1"/>
        <w:jc w:val="center"/>
        <w:rPr>
          <w:b w:val="0"/>
          <w:sz w:val="32"/>
          <w:szCs w:val="32"/>
        </w:rPr>
      </w:pPr>
    </w:p>
    <w:p w:rsidR="00D33C40" w:rsidRDefault="00D33C40" w:rsidP="00D33C40">
      <w:pPr>
        <w:rPr>
          <w:b/>
        </w:rPr>
      </w:pPr>
    </w:p>
    <w:p w:rsidR="00D33C40" w:rsidRDefault="00D33C40" w:rsidP="00FA5885"/>
    <w:p w:rsidR="00D33C40" w:rsidRDefault="00D33C40" w:rsidP="00FA5885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ind w:left="0"/>
      </w:pPr>
      <w:r>
        <w:t>Название фильма _________________________________________________________________</w:t>
      </w:r>
    </w:p>
    <w:p w:rsidR="00D33C40" w:rsidRDefault="00D33C40" w:rsidP="00FA5885"/>
    <w:p w:rsidR="005C1F26" w:rsidRDefault="00D33C40" w:rsidP="00FA5885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ind w:left="0"/>
      </w:pPr>
      <w:r>
        <w:t xml:space="preserve">Жанр фильма _____________________  </w:t>
      </w:r>
    </w:p>
    <w:p w:rsidR="005C1F26" w:rsidRDefault="005C1F26" w:rsidP="00FA5885">
      <w:pPr>
        <w:pStyle w:val="ad"/>
        <w:ind w:left="0"/>
      </w:pPr>
    </w:p>
    <w:p w:rsidR="00D33C40" w:rsidRDefault="00D33C40" w:rsidP="00FA5885">
      <w:pPr>
        <w:pStyle w:val="ad"/>
        <w:numPr>
          <w:ilvl w:val="0"/>
          <w:numId w:val="10"/>
        </w:numPr>
        <w:ind w:left="0"/>
      </w:pPr>
      <w:r>
        <w:t>Продолжительность __________________</w:t>
      </w:r>
    </w:p>
    <w:p w:rsidR="00D33C40" w:rsidRDefault="00D33C40" w:rsidP="00FA5885"/>
    <w:p w:rsidR="00D33C40" w:rsidRDefault="005C1F26" w:rsidP="00FA5885">
      <w:pPr>
        <w:pStyle w:val="ad"/>
        <w:numPr>
          <w:ilvl w:val="0"/>
          <w:numId w:val="10"/>
        </w:numPr>
        <w:ind w:left="0"/>
      </w:pPr>
      <w:r>
        <w:t>Г</w:t>
      </w:r>
      <w:r w:rsidR="00D33C40">
        <w:t>од создания __________________________</w:t>
      </w:r>
    </w:p>
    <w:p w:rsidR="00D33C40" w:rsidRDefault="00D33C40" w:rsidP="00FA5885">
      <w:pPr>
        <w:pStyle w:val="ad"/>
        <w:ind w:left="0"/>
      </w:pPr>
    </w:p>
    <w:p w:rsidR="00D33C40" w:rsidRDefault="00D33C40" w:rsidP="00FA5885">
      <w:pPr>
        <w:pStyle w:val="ad"/>
        <w:numPr>
          <w:ilvl w:val="0"/>
          <w:numId w:val="10"/>
        </w:numPr>
        <w:ind w:left="0"/>
      </w:pPr>
      <w:r>
        <w:t>Краткое содержание фильма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3C40" w:rsidRDefault="00D33C40" w:rsidP="00FA5885"/>
    <w:p w:rsidR="00D33C40" w:rsidRDefault="00D33C40" w:rsidP="00FA5885">
      <w:pPr>
        <w:pStyle w:val="ad"/>
        <w:numPr>
          <w:ilvl w:val="0"/>
          <w:numId w:val="10"/>
        </w:numPr>
        <w:ind w:left="0"/>
      </w:pPr>
      <w:r>
        <w:t>Ф.И.О. автора (</w:t>
      </w:r>
      <w:proofErr w:type="spellStart"/>
      <w:r>
        <w:t>ов</w:t>
      </w:r>
      <w:proofErr w:type="spellEnd"/>
      <w:r>
        <w:t>) (полностью) ________________________________________________________________________________________________________________________________________________________________________________________________________________________</w:t>
      </w:r>
    </w:p>
    <w:p w:rsidR="00D33C40" w:rsidRDefault="00D33C40" w:rsidP="00FA5885">
      <w:pPr>
        <w:pStyle w:val="ad"/>
        <w:numPr>
          <w:ilvl w:val="0"/>
          <w:numId w:val="10"/>
        </w:numPr>
        <w:ind w:left="0"/>
      </w:pPr>
      <w:r>
        <w:t>Название студии ____________________________________________________________</w:t>
      </w:r>
    </w:p>
    <w:p w:rsidR="00D33C40" w:rsidRDefault="00D33C40" w:rsidP="00FA5885"/>
    <w:p w:rsidR="00D33C40" w:rsidRDefault="00D33C40" w:rsidP="00FA5885">
      <w:pPr>
        <w:pStyle w:val="ad"/>
        <w:numPr>
          <w:ilvl w:val="0"/>
          <w:numId w:val="10"/>
        </w:numPr>
        <w:ind w:left="0"/>
      </w:pPr>
      <w:proofErr w:type="gramStart"/>
      <w:r>
        <w:t>Контактные данные студии (</w:t>
      </w:r>
      <w:r w:rsidR="00FA5885">
        <w:t>район, город, учреждение, где базируется студия,</w:t>
      </w:r>
      <w:r>
        <w:t xml:space="preserve">  адрес, телефон, факс, сайт, </w:t>
      </w:r>
      <w:r w:rsidRPr="00FA5885">
        <w:rPr>
          <w:lang w:val="en-US"/>
        </w:rPr>
        <w:t>e</w:t>
      </w:r>
      <w:r>
        <w:t>-</w:t>
      </w:r>
      <w:r w:rsidRPr="00FA5885">
        <w:rPr>
          <w:lang w:val="en-US"/>
        </w:rPr>
        <w:t>mail</w:t>
      </w:r>
      <w:r>
        <w:t>)</w:t>
      </w:r>
      <w:proofErr w:type="gramEnd"/>
    </w:p>
    <w:p w:rsidR="00D33C40" w:rsidRDefault="00D33C40" w:rsidP="00FA5885">
      <w:r>
        <w:t>_____________________________________________________________________________</w:t>
      </w:r>
    </w:p>
    <w:p w:rsidR="00D33C40" w:rsidRDefault="00D33C40" w:rsidP="00FA5885">
      <w:r>
        <w:t>_____________________________________________________________________________</w:t>
      </w:r>
    </w:p>
    <w:p w:rsidR="00D33C40" w:rsidRDefault="00D33C40" w:rsidP="00FA5885">
      <w:r>
        <w:t>_____________________________________________________________________________</w:t>
      </w:r>
    </w:p>
    <w:p w:rsidR="00D33C40" w:rsidRDefault="00D33C40" w:rsidP="00FA5885"/>
    <w:p w:rsidR="00D33C40" w:rsidRDefault="00D33C40" w:rsidP="00FA5885">
      <w:pPr>
        <w:pStyle w:val="ad"/>
        <w:numPr>
          <w:ilvl w:val="0"/>
          <w:numId w:val="10"/>
        </w:numPr>
        <w:ind w:left="0"/>
      </w:pPr>
      <w:r>
        <w:t>Ф.И.О.</w:t>
      </w:r>
      <w:r w:rsidR="00FA5885">
        <w:t xml:space="preserve"> руководителя,</w:t>
      </w:r>
      <w:r>
        <w:t xml:space="preserve"> контактный телефон. _____________________________________________________________________________</w:t>
      </w:r>
    </w:p>
    <w:p w:rsidR="00D33C40" w:rsidRDefault="00D33C40" w:rsidP="00FA5885">
      <w:r>
        <w:t>_____________________________________________________________________________</w:t>
      </w:r>
    </w:p>
    <w:p w:rsidR="00D33C40" w:rsidRDefault="00D33C40" w:rsidP="00FA5885"/>
    <w:p w:rsidR="00D33C40" w:rsidRDefault="00D33C40" w:rsidP="00FA5885">
      <w:pPr>
        <w:jc w:val="both"/>
        <w:rPr>
          <w:b/>
          <w:sz w:val="28"/>
        </w:rPr>
      </w:pPr>
      <w:r>
        <w:rPr>
          <w:b/>
          <w:sz w:val="28"/>
        </w:rPr>
        <w:t>Контактные телефоны: (4822)34-56-93, тел./факс (4822)34-25-16,  сотовый</w:t>
      </w:r>
    </w:p>
    <w:p w:rsidR="00D33C40" w:rsidRDefault="00D33C40" w:rsidP="00FA5885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</w:t>
      </w:r>
      <w:proofErr w:type="spellStart"/>
      <w:r>
        <w:rPr>
          <w:b/>
          <w:sz w:val="28"/>
        </w:rPr>
        <w:t>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</w:t>
      </w:r>
    </w:p>
    <w:p w:rsidR="00D33C40" w:rsidRDefault="00E84E6C" w:rsidP="00FA5885">
      <w:pPr>
        <w:jc w:val="both"/>
      </w:pPr>
      <w:hyperlink r:id="rId8" w:history="1">
        <w:r w:rsidR="00D33C40" w:rsidRPr="00614A54">
          <w:rPr>
            <w:rStyle w:val="a3"/>
          </w:rPr>
          <w:t>http://vk.com/club56556335</w:t>
        </w:r>
      </w:hyperlink>
      <w:r w:rsidR="00D33C40">
        <w:t xml:space="preserve"> - группа в «</w:t>
      </w:r>
      <w:proofErr w:type="spellStart"/>
      <w:r w:rsidR="00D33C40">
        <w:t>ВКонтакте</w:t>
      </w:r>
      <w:proofErr w:type="spellEnd"/>
      <w:r w:rsidR="00D33C40">
        <w:t>»</w:t>
      </w:r>
    </w:p>
    <w:p w:rsidR="00D33C40" w:rsidRDefault="00D33C40" w:rsidP="00FA5885">
      <w:pPr>
        <w:pStyle w:val="a9"/>
        <w:jc w:val="both"/>
        <w:rPr>
          <w:b/>
          <w:bCs/>
          <w:color w:val="000000"/>
          <w:sz w:val="24"/>
          <w:szCs w:val="24"/>
        </w:rPr>
      </w:pPr>
      <w:r w:rsidRPr="00AC3DF8">
        <w:rPr>
          <w:rStyle w:val="a3"/>
        </w:rPr>
        <w:t>http://odnt-tver.ru/</w:t>
      </w:r>
      <w:r>
        <w:t xml:space="preserve"> – сайт Тверского областного Дома народного творчества</w:t>
      </w:r>
    </w:p>
    <w:sectPr w:rsidR="00D33C4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2"/>
    <w:family w:val="auto"/>
    <w:pitch w:val="default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Candar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8">
    <w:nsid w:val="487A21D5"/>
    <w:multiLevelType w:val="hybridMultilevel"/>
    <w:tmpl w:val="0F602A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"/>
  </w:num>
  <w:num w:numId="10">
    <w:abstractNumId w:val="8"/>
  </w:num>
  <w:num w:numId="11">
    <w:abstractNumId w:val="1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49"/>
    <w:rsid w:val="001631AA"/>
    <w:rsid w:val="00355A33"/>
    <w:rsid w:val="003A5D49"/>
    <w:rsid w:val="003E4563"/>
    <w:rsid w:val="00403C69"/>
    <w:rsid w:val="00501765"/>
    <w:rsid w:val="005C1F26"/>
    <w:rsid w:val="006049A3"/>
    <w:rsid w:val="006E790D"/>
    <w:rsid w:val="00840E16"/>
    <w:rsid w:val="009B5D5A"/>
    <w:rsid w:val="00AB5B9F"/>
    <w:rsid w:val="00C718B5"/>
    <w:rsid w:val="00CF1132"/>
    <w:rsid w:val="00D33C40"/>
    <w:rsid w:val="00D51FD1"/>
    <w:rsid w:val="00E11D13"/>
    <w:rsid w:val="00E84E6C"/>
    <w:rsid w:val="00FA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overflowPunct w:val="0"/>
      <w:autoSpaceDE w:val="0"/>
      <w:textAlignment w:val="baseline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Candar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606420"/>
      <w:u w:val="single"/>
    </w:rPr>
  </w:style>
  <w:style w:type="character" w:styleId="a5">
    <w:name w:val="Strong"/>
    <w:qFormat/>
    <w:rPr>
      <w:b/>
      <w:bCs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styleId="a7">
    <w:name w:val="Emphasis"/>
    <w:qFormat/>
    <w:rPr>
      <w:i/>
      <w:iCs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overflowPunct w:val="0"/>
      <w:autoSpaceDE w:val="0"/>
      <w:textAlignment w:val="baseline"/>
    </w:pPr>
    <w:rPr>
      <w:sz w:val="20"/>
      <w:szCs w:val="20"/>
    </w:r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99"/>
    <w:qFormat/>
    <w:rsid w:val="00D33C40"/>
    <w:pPr>
      <w:suppressAutoHyphens w:val="0"/>
      <w:overflowPunct w:val="0"/>
      <w:autoSpaceDE w:val="0"/>
      <w:autoSpaceDN w:val="0"/>
      <w:adjustRightInd w:val="0"/>
      <w:ind w:left="708"/>
    </w:pPr>
    <w:rPr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overflowPunct w:val="0"/>
      <w:autoSpaceDE w:val="0"/>
      <w:textAlignment w:val="baseline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Candar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606420"/>
      <w:u w:val="single"/>
    </w:rPr>
  </w:style>
  <w:style w:type="character" w:styleId="a5">
    <w:name w:val="Strong"/>
    <w:qFormat/>
    <w:rPr>
      <w:b/>
      <w:bCs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styleId="a7">
    <w:name w:val="Emphasis"/>
    <w:qFormat/>
    <w:rPr>
      <w:i/>
      <w:iCs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overflowPunct w:val="0"/>
      <w:autoSpaceDE w:val="0"/>
      <w:textAlignment w:val="baseline"/>
    </w:pPr>
    <w:rPr>
      <w:sz w:val="20"/>
      <w:szCs w:val="20"/>
    </w:r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99"/>
    <w:qFormat/>
    <w:rsid w:val="00D33C40"/>
    <w:pPr>
      <w:suppressAutoHyphens w:val="0"/>
      <w:overflowPunct w:val="0"/>
      <w:autoSpaceDE w:val="0"/>
      <w:autoSpaceDN w:val="0"/>
      <w:adjustRightInd w:val="0"/>
      <w:ind w:left="708"/>
    </w:pPr>
    <w:rPr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5655633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k.com/club5655633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</vt:lpstr>
    </vt:vector>
  </TitlesOfParts>
  <Company>diakov.net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creator>Ольга Готлиб</dc:creator>
  <cp:lastModifiedBy>dnt</cp:lastModifiedBy>
  <cp:revision>2</cp:revision>
  <cp:lastPrinted>2018-10-19T11:28:00Z</cp:lastPrinted>
  <dcterms:created xsi:type="dcterms:W3CDTF">2018-10-19T12:20:00Z</dcterms:created>
  <dcterms:modified xsi:type="dcterms:W3CDTF">2018-10-19T12:20:00Z</dcterms:modified>
</cp:coreProperties>
</file>